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13077349"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bookmarkStart w:id="8" w:name="_GoBack"/>
      <w:bookmarkEnd w:id="8"/>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613077350"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613077351"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613077352" r:id="rId27"/>
        </w:object>
      </w:r>
      <w:r w:rsidRPr="00631B28">
        <w:rPr>
          <w:rFonts w:cs="Times New Roman"/>
          <w:sz w:val="20"/>
          <w:szCs w:val="20"/>
          <w:lang w:val="en-US"/>
        </w:rPr>
        <w:t xml:space="preserve"> is radius of the </w:t>
      </w:r>
      <w:proofErr w:type="gramStart"/>
      <w:r w:rsidRPr="00631B28">
        <w:rPr>
          <w:rFonts w:cs="Times New Roman"/>
          <w:sz w:val="20"/>
          <w:szCs w:val="20"/>
          <w:lang w:val="en-US"/>
        </w:rPr>
        <w:t>pulley.</w:t>
      </w:r>
      <w:proofErr w:type="gramEnd"/>
      <w:r w:rsidRPr="00631B28">
        <w:rPr>
          <w:rFonts w:cs="Times New Roman"/>
          <w:sz w:val="20"/>
          <w:szCs w:val="20"/>
          <w:lang w:val="en-US"/>
        </w:rPr>
        <w:t xml:space="preserve">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613077353"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613077354"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613077355" r:id="rId33"/>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613077356"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613077357"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613077358"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613077359"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613077360"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613077361" r:id="rId45"/>
        </w:object>
      </w:r>
      <w:r w:rsidRPr="00631B28">
        <w:t xml:space="preserve"> is a wind turbine </w:t>
      </w:r>
      <w:proofErr w:type="gramStart"/>
      <w:r w:rsidRPr="00631B28">
        <w:t>efficiency.</w:t>
      </w:r>
      <w:proofErr w:type="gramEnd"/>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613077362"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613077363"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613077364"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613077365"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613077366"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613077367"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613077368"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613077369"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Ind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ECA" w:rsidRDefault="001C7ECA">
      <w:r>
        <w:separator/>
      </w:r>
    </w:p>
  </w:endnote>
  <w:endnote w:type="continuationSeparator" w:id="0">
    <w:p w:rsidR="001C7ECA" w:rsidRDefault="001C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6</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proofErr w:type="gramStart"/>
    <w:r>
      <w:rPr>
        <w:sz w:val="18"/>
        <w:szCs w:val="18"/>
      </w:rPr>
      <w:t>no.phone</w:t>
    </w:r>
    <w:bookmarkEnd w:id="6"/>
    <w:proofErr w:type="spellEnd"/>
    <w:proofErr w:type="gramEnd"/>
  </w:p>
  <w:bookmarkEnd w:id="7"/>
  <w:p w:rsidR="005E322E" w:rsidRDefault="005E322E" w:rsidP="005E322E">
    <w:pPr>
      <w:pStyle w:val="Footer"/>
      <w:jc w:val="both"/>
    </w:pPr>
  </w:p>
  <w:p w:rsidR="005E322E" w:rsidRPr="00DF1715" w:rsidRDefault="001C7ECA">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D52CA6">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ECA" w:rsidRDefault="001C7ECA">
      <w:r>
        <w:separator/>
      </w:r>
    </w:p>
  </w:footnote>
  <w:footnote w:type="continuationSeparator" w:id="0">
    <w:p w:rsidR="001C7ECA" w:rsidRDefault="001C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xml:space="preserve">/ </w:t>
    </w:r>
    <w:r w:rsidR="00D52CA6" w:rsidRPr="00D52CA6">
      <w:rPr>
        <w:i/>
      </w:rPr>
      <w:t>Advanced Journal of Technical and Vocational Education</w:t>
    </w:r>
    <w:r w:rsidR="00743B2D" w:rsidRPr="00F27F40">
      <w:rPr>
        <w:i/>
      </w:rPr>
      <w:t xml:space="preserve">, </w:t>
    </w:r>
    <w:r w:rsidRPr="00F27F40">
      <w:rPr>
        <w:i/>
      </w:rPr>
      <w:t>1</w:t>
    </w:r>
    <w:r w:rsidR="00743B2D" w:rsidRPr="00F27F40">
      <w:rPr>
        <w:i/>
      </w:rPr>
      <w:t>(</w:t>
    </w:r>
    <w:r w:rsidRPr="00F27F40">
      <w:rPr>
        <w:i/>
      </w:rPr>
      <w:t>2</w:t>
    </w:r>
    <w:r w:rsidR="00743B2D" w:rsidRPr="00F27F40">
      <w:rPr>
        <w:i/>
      </w:rPr>
      <w:t>) 201</w:t>
    </w:r>
    <w:r w:rsidR="003A220B">
      <w:rPr>
        <w:i/>
      </w:rPr>
      <w:t>9</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073DDF" w:rsidP="00F27F40">
    <w:pPr>
      <w:pStyle w:val="Header"/>
      <w:jc w:val="center"/>
      <w:rPr>
        <w:i/>
      </w:rPr>
    </w:pPr>
    <w:proofErr w:type="spellStart"/>
    <w:r w:rsidRPr="00F27F40">
      <w:rPr>
        <w:i/>
      </w:rPr>
      <w:t>Klabklay</w:t>
    </w:r>
    <w:proofErr w:type="spellEnd"/>
    <w:r w:rsidRPr="00F27F40">
      <w:rPr>
        <w:i/>
      </w:rPr>
      <w:t xml:space="preserve">/ </w:t>
    </w:r>
    <w:r w:rsidRPr="00D52CA6">
      <w:rPr>
        <w:i/>
      </w:rPr>
      <w:t>Advanced Journal of Technical and Vocational Education</w:t>
    </w:r>
    <w:r w:rsidRPr="00F27F40">
      <w:rPr>
        <w:i/>
      </w:rPr>
      <w:t>, 1(2) 201</w:t>
    </w:r>
    <w:r>
      <w:rPr>
        <w:i/>
      </w:rPr>
      <w:t>9</w:t>
    </w:r>
    <w:r w:rsidRPr="00F27F40">
      <w:rPr>
        <w:i/>
      </w:rPr>
      <w:t>,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134028" cy="381000"/>
                <wp:effectExtent l="0" t="0" r="9525"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28"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-202565</wp:posOffset>
                    </wp:positionH>
                    <wp:positionV relativeFrom="paragraph">
                      <wp:posOffset>137795</wp:posOffset>
                    </wp:positionV>
                    <wp:extent cx="408051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3A220B">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3A220B">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3A220B">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15.95pt;margin-top:10.85pt;width:321.3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cGggIAAA8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" stroked="f">
                    <v:textbo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3A220B">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3A220B">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3A220B">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D52CA6" w:rsidP="00631B28">
          <w:pPr>
            <w:spacing w:before="21" w:line="200" w:lineRule="exact"/>
            <w:rPr>
              <w:sz w:val="19"/>
              <w:szCs w:val="19"/>
            </w:rPr>
          </w:pPr>
          <w:r>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69215</wp:posOffset>
                </wp:positionV>
                <wp:extent cx="715010" cy="990013"/>
                <wp:effectExtent l="0" t="0" r="8890" b="635"/>
                <wp:wrapNone/>
                <wp:docPr id="21" name="Picture 21" descr="C:\Users\acer\AppData\Local\Microsoft\Windows\INetCache\Content.Word\LOGO AJTVE LA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Word\LOGO AJTVE LATEST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010" cy="990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50933"/>
    <w:rsid w:val="00073DDF"/>
    <w:rsid w:val="000B03FA"/>
    <w:rsid w:val="000B42CC"/>
    <w:rsid w:val="000C097A"/>
    <w:rsid w:val="0012642A"/>
    <w:rsid w:val="00135269"/>
    <w:rsid w:val="001A4286"/>
    <w:rsid w:val="001C7ECA"/>
    <w:rsid w:val="001D045C"/>
    <w:rsid w:val="00217455"/>
    <w:rsid w:val="00282856"/>
    <w:rsid w:val="002A363D"/>
    <w:rsid w:val="003A220B"/>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64343"/>
    <w:rsid w:val="008D5FE2"/>
    <w:rsid w:val="00902108"/>
    <w:rsid w:val="0098064B"/>
    <w:rsid w:val="009F3237"/>
    <w:rsid w:val="00A01D9E"/>
    <w:rsid w:val="00A1671D"/>
    <w:rsid w:val="00A464D8"/>
    <w:rsid w:val="00B96DE5"/>
    <w:rsid w:val="00C050E3"/>
    <w:rsid w:val="00C069AE"/>
    <w:rsid w:val="00C13E94"/>
    <w:rsid w:val="00C16917"/>
    <w:rsid w:val="00C4355F"/>
    <w:rsid w:val="00C43B29"/>
    <w:rsid w:val="00CD08B2"/>
    <w:rsid w:val="00D33009"/>
    <w:rsid w:val="00D423AD"/>
    <w:rsid w:val="00D47361"/>
    <w:rsid w:val="00D52CA6"/>
    <w:rsid w:val="00D96DCD"/>
    <w:rsid w:val="00DF1715"/>
    <w:rsid w:val="00E63B0F"/>
    <w:rsid w:val="00E97F07"/>
    <w:rsid w:val="00EB5384"/>
    <w:rsid w:val="00EC24DC"/>
    <w:rsid w:val="00ED5588"/>
    <w:rsid w:val="00F04E5A"/>
    <w:rsid w:val="00F25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D5408-21CF-4FCC-A913-B1B14D8A5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acer</cp:lastModifiedBy>
  <cp:revision>4</cp:revision>
  <cp:lastPrinted>2017-10-09T03:14:00Z</cp:lastPrinted>
  <dcterms:created xsi:type="dcterms:W3CDTF">2017-10-18T01:30:00Z</dcterms:created>
  <dcterms:modified xsi:type="dcterms:W3CDTF">2019-03-02T16:12:00Z</dcterms:modified>
</cp:coreProperties>
</file>